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120997" w14:textId="04047389" w:rsidR="00245243" w:rsidRDefault="00245243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  <w:b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03AE297" wp14:editId="55F93132">
            <wp:simplePos x="0" y="0"/>
            <wp:positionH relativeFrom="column">
              <wp:posOffset>4650740</wp:posOffset>
            </wp:positionH>
            <wp:positionV relativeFrom="page">
              <wp:posOffset>419100</wp:posOffset>
            </wp:positionV>
            <wp:extent cx="1962150" cy="12422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014731C" wp14:editId="57E1E513">
            <wp:simplePos x="0" y="0"/>
            <wp:positionH relativeFrom="margin">
              <wp:posOffset>1766570</wp:posOffset>
            </wp:positionH>
            <wp:positionV relativeFrom="page">
              <wp:posOffset>419100</wp:posOffset>
            </wp:positionV>
            <wp:extent cx="2645281" cy="130365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rora youth small AMEND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81" cy="1303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0B2776B" wp14:editId="39D10A90">
            <wp:simplePos x="0" y="0"/>
            <wp:positionH relativeFrom="column">
              <wp:posOffset>335280</wp:posOffset>
            </wp:positionH>
            <wp:positionV relativeFrom="page">
              <wp:posOffset>477520</wp:posOffset>
            </wp:positionV>
            <wp:extent cx="1146773" cy="11264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73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69954" w14:textId="6722D6C1" w:rsidR="00245243" w:rsidRDefault="00245243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  <w:b/>
          <w:sz w:val="44"/>
          <w:szCs w:val="44"/>
        </w:rPr>
      </w:pPr>
    </w:p>
    <w:p w14:paraId="6C35238C" w14:textId="53E138EF" w:rsidR="00245243" w:rsidRPr="00245243" w:rsidRDefault="00245243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  <w:b/>
          <w:sz w:val="20"/>
          <w:szCs w:val="20"/>
        </w:rPr>
      </w:pPr>
      <w:r w:rsidRPr="00245243">
        <w:rPr>
          <w:rFonts w:asciiTheme="majorHAnsi" w:hAnsiTheme="majorHAnsi" w:cs="Calibri"/>
          <w:b/>
          <w:sz w:val="20"/>
          <w:szCs w:val="20"/>
        </w:rPr>
        <w:t xml:space="preserve"> </w:t>
      </w:r>
    </w:p>
    <w:p w14:paraId="64601CC8" w14:textId="6A8F53F6" w:rsidR="00245243" w:rsidRDefault="00D51DC2" w:rsidP="00245243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Calibri"/>
          <w:b/>
          <w:sz w:val="32"/>
          <w:szCs w:val="32"/>
        </w:rPr>
      </w:pPr>
      <w:r w:rsidRPr="00245243">
        <w:rPr>
          <w:rFonts w:asciiTheme="majorHAnsi" w:hAnsiTheme="majorHAnsi" w:cs="Calibri"/>
          <w:b/>
          <w:sz w:val="32"/>
          <w:szCs w:val="32"/>
        </w:rPr>
        <w:t xml:space="preserve">School Chaplaincy Course </w:t>
      </w:r>
      <w:r w:rsidR="00B306EA" w:rsidRPr="00245243">
        <w:rPr>
          <w:rFonts w:asciiTheme="majorHAnsi" w:hAnsiTheme="majorHAnsi" w:cs="Calibri"/>
          <w:b/>
          <w:sz w:val="32"/>
          <w:szCs w:val="32"/>
        </w:rPr>
        <w:t>Application Form</w:t>
      </w:r>
      <w:r w:rsidR="008462E0">
        <w:rPr>
          <w:rFonts w:asciiTheme="majorHAnsi" w:hAnsiTheme="majorHAnsi" w:cs="Calibri"/>
          <w:b/>
          <w:sz w:val="32"/>
          <w:szCs w:val="32"/>
        </w:rPr>
        <w:t xml:space="preserve"> 2021</w:t>
      </w:r>
    </w:p>
    <w:p w14:paraId="01BAB8F0" w14:textId="6DBAE69A" w:rsidR="008462E0" w:rsidRPr="008462E0" w:rsidRDefault="008462E0" w:rsidP="008462E0">
      <w:pPr>
        <w:pStyle w:val="font8"/>
        <w:spacing w:after="0" w:afterAutospacing="0"/>
        <w:rPr>
          <w:rFonts w:asciiTheme="majorHAnsi" w:hAnsiTheme="majorHAnsi" w:cstheme="majorHAnsi"/>
        </w:rPr>
      </w:pPr>
      <w:r w:rsidRPr="008462E0">
        <w:rPr>
          <w:rFonts w:asciiTheme="majorHAnsi" w:hAnsiTheme="majorHAnsi" w:cstheme="majorHAnsi"/>
        </w:rPr>
        <w:t xml:space="preserve">The course will run online on 29 April, 12 May, 13 May, </w:t>
      </w:r>
      <w:r w:rsidR="00E27F7E">
        <w:rPr>
          <w:rFonts w:asciiTheme="majorHAnsi" w:hAnsiTheme="majorHAnsi" w:cstheme="majorHAnsi"/>
        </w:rPr>
        <w:t>26 May, 9 June &amp; 23 June from 9:30</w:t>
      </w:r>
      <w:bookmarkStart w:id="0" w:name="_GoBack"/>
      <w:bookmarkEnd w:id="0"/>
      <w:r w:rsidRPr="008462E0">
        <w:rPr>
          <w:rFonts w:asciiTheme="majorHAnsi" w:hAnsiTheme="majorHAnsi" w:cstheme="majorHAnsi"/>
        </w:rPr>
        <w:t>am -12noon.</w:t>
      </w:r>
    </w:p>
    <w:p w14:paraId="20189044" w14:textId="4A452C97" w:rsidR="008462E0" w:rsidRPr="008462E0" w:rsidRDefault="008462E0" w:rsidP="008462E0">
      <w:pPr>
        <w:pStyle w:val="font8"/>
        <w:spacing w:before="120" w:beforeAutospacing="0"/>
        <w:rPr>
          <w:rFonts w:asciiTheme="majorHAnsi" w:hAnsiTheme="majorHAnsi" w:cstheme="majorHAnsi"/>
        </w:rPr>
      </w:pPr>
      <w:r w:rsidRPr="008462E0">
        <w:rPr>
          <w:rFonts w:asciiTheme="majorHAnsi" w:hAnsiTheme="majorHAnsi" w:cstheme="majorHAnsi"/>
        </w:rPr>
        <w:t>On 1 July, from 10am - 3pm the course will meet in person (venue TBC).</w:t>
      </w:r>
    </w:p>
    <w:p w14:paraId="7E5DFB8D" w14:textId="3DECF6BF" w:rsidR="003E38D5" w:rsidRPr="003E38D5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  <w:b/>
        </w:rPr>
      </w:pPr>
      <w:r w:rsidRPr="00B306EA">
        <w:rPr>
          <w:rFonts w:asciiTheme="majorHAnsi" w:hAnsiTheme="majorHAnsi" w:cs="Calibri"/>
          <w:b/>
        </w:rPr>
        <w:t>PERSONAL</w:t>
      </w:r>
      <w:r w:rsidRPr="003E38D5">
        <w:rPr>
          <w:rFonts w:asciiTheme="majorHAnsi" w:hAnsiTheme="majorHAnsi" w:cs="Calibri"/>
          <w:b/>
        </w:rPr>
        <w:t xml:space="preserve"> DETAILS</w:t>
      </w:r>
      <w:r w:rsidR="00245243" w:rsidRPr="00245243">
        <w:rPr>
          <w:noProof/>
          <w:sz w:val="32"/>
          <w:lang w:val="en-GB" w:eastAsia="en-GB"/>
        </w:rPr>
        <w:t xml:space="preserve"> </w:t>
      </w:r>
      <w:r w:rsidR="00245243" w:rsidRPr="00245243">
        <w:rPr>
          <w:noProof/>
          <w:lang w:val="en-GB" w:eastAsia="en-GB"/>
        </w:rPr>
        <w:t xml:space="preserve"> </w:t>
      </w:r>
    </w:p>
    <w:p w14:paraId="76884EC6" w14:textId="77CB6551" w:rsidR="003E38D5" w:rsidRDefault="002A5243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Title</w:t>
      </w:r>
      <w:r w:rsidR="003E38D5" w:rsidRPr="003E38D5">
        <w:rPr>
          <w:rFonts w:asciiTheme="majorHAnsi" w:hAnsiTheme="majorHAnsi" w:cs="Calibri"/>
        </w:rPr>
        <w:t>...............</w:t>
      </w:r>
      <w:r w:rsidR="003E38D5">
        <w:rPr>
          <w:rFonts w:asciiTheme="majorHAnsi" w:hAnsiTheme="majorHAnsi" w:cs="Calibri"/>
        </w:rPr>
        <w:t>...............................</w:t>
      </w:r>
    </w:p>
    <w:p w14:paraId="664305BA" w14:textId="4803E3AF" w:rsidR="003E38D5" w:rsidRDefault="00245243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First name(s)</w:t>
      </w:r>
      <w:r w:rsidR="003E38D5" w:rsidRPr="003E38D5">
        <w:rPr>
          <w:rFonts w:asciiTheme="majorHAnsi" w:hAnsiTheme="majorHAnsi" w:cs="Calibri"/>
        </w:rPr>
        <w:t>.......................................................................................................................</w:t>
      </w:r>
      <w:r w:rsidR="003E38D5">
        <w:rPr>
          <w:rFonts w:asciiTheme="majorHAnsi" w:hAnsiTheme="majorHAnsi" w:cs="Calibri"/>
        </w:rPr>
        <w:t>...............................</w:t>
      </w:r>
      <w:r>
        <w:rPr>
          <w:rFonts w:asciiTheme="majorHAnsi" w:hAnsiTheme="majorHAnsi" w:cs="Calibri"/>
        </w:rPr>
        <w:t>.</w:t>
      </w:r>
    </w:p>
    <w:p w14:paraId="343F9DE4" w14:textId="19AE1FBA" w:rsidR="003E38D5" w:rsidRPr="003E38D5" w:rsidRDefault="00245243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>
        <w:rPr>
          <w:rFonts w:asciiTheme="majorHAnsi" w:hAnsiTheme="majorHAnsi" w:cs="Calibri"/>
        </w:rPr>
        <w:t>Surname</w:t>
      </w:r>
      <w:r w:rsidR="003E38D5"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</w:t>
      </w:r>
    </w:p>
    <w:p w14:paraId="07990E32" w14:textId="5842847E" w:rsidR="003E38D5" w:rsidRPr="003E38D5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3E38D5">
        <w:rPr>
          <w:rFonts w:asciiTheme="majorHAnsi" w:hAnsiTheme="majorHAnsi" w:cs="Calibri"/>
        </w:rPr>
        <w:t>Correspondence address</w:t>
      </w:r>
      <w:r w:rsidR="00245243">
        <w:rPr>
          <w:rFonts w:asciiTheme="majorHAnsi" w:hAnsiTheme="majorHAnsi" w:cs="Calibri"/>
        </w:rPr>
        <w:t>:</w:t>
      </w:r>
      <w:r w:rsidRPr="003E38D5">
        <w:rPr>
          <w:rFonts w:asciiTheme="majorHAnsi" w:hAnsiTheme="majorHAnsi" w:cs="Calibri"/>
        </w:rPr>
        <w:t xml:space="preserve"> (Please let the </w:t>
      </w:r>
      <w:r w:rsidR="005842DD">
        <w:rPr>
          <w:rFonts w:asciiTheme="majorHAnsi" w:hAnsiTheme="majorHAnsi" w:cs="Calibri"/>
        </w:rPr>
        <w:t xml:space="preserve">CaSS </w:t>
      </w:r>
      <w:r w:rsidRPr="003E38D5">
        <w:rPr>
          <w:rFonts w:asciiTheme="majorHAnsi" w:hAnsiTheme="majorHAnsi" w:cs="Calibri"/>
        </w:rPr>
        <w:t>office know if any of your details change.)</w:t>
      </w:r>
    </w:p>
    <w:p w14:paraId="15C249E4" w14:textId="77777777" w:rsidR="003E38D5" w:rsidRPr="003E38D5" w:rsidRDefault="003E38D5" w:rsidP="003E38D5">
      <w:pPr>
        <w:widowControl w:val="0"/>
        <w:autoSpaceDE w:val="0"/>
        <w:autoSpaceDN w:val="0"/>
        <w:adjustRightInd w:val="0"/>
        <w:spacing w:after="240" w:line="360" w:lineRule="auto"/>
        <w:rPr>
          <w:rFonts w:asciiTheme="majorHAnsi" w:hAnsiTheme="majorHAnsi" w:cs="Times"/>
        </w:rPr>
      </w:pPr>
      <w:r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>.... 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>.... 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>.....................................................................................</w:t>
      </w:r>
      <w:r>
        <w:rPr>
          <w:rFonts w:asciiTheme="majorHAnsi" w:hAnsiTheme="majorHAnsi" w:cs="Calibri"/>
        </w:rPr>
        <w:t>.......</w:t>
      </w:r>
      <w:r w:rsidRPr="003E38D5">
        <w:rPr>
          <w:rFonts w:asciiTheme="majorHAnsi" w:hAnsiTheme="majorHAnsi" w:cs="Calibri"/>
        </w:rPr>
        <w:t>...............</w:t>
      </w:r>
      <w:r>
        <w:rPr>
          <w:rFonts w:asciiTheme="majorHAnsi" w:hAnsiTheme="majorHAnsi" w:cs="Calibri"/>
        </w:rPr>
        <w:t xml:space="preserve">  </w:t>
      </w:r>
      <w:r w:rsidRPr="003E38D5">
        <w:rPr>
          <w:rFonts w:asciiTheme="majorHAnsi" w:hAnsiTheme="majorHAnsi" w:cs="Calibri"/>
        </w:rPr>
        <w:t>Postcode</w:t>
      </w:r>
      <w:r>
        <w:rPr>
          <w:rFonts w:asciiTheme="majorHAnsi" w:hAnsiTheme="majorHAnsi" w:cs="Calibri"/>
        </w:rPr>
        <w:t xml:space="preserve"> </w:t>
      </w:r>
      <w:r w:rsidRPr="003E38D5">
        <w:rPr>
          <w:rFonts w:asciiTheme="majorHAnsi" w:hAnsiTheme="majorHAnsi" w:cs="Calibri"/>
        </w:rPr>
        <w:t>...........</w:t>
      </w:r>
      <w:r>
        <w:rPr>
          <w:rFonts w:asciiTheme="majorHAnsi" w:hAnsiTheme="majorHAnsi" w:cs="Calibri"/>
        </w:rPr>
        <w:t>........</w:t>
      </w:r>
      <w:r w:rsidRPr="003E38D5">
        <w:rPr>
          <w:rFonts w:asciiTheme="majorHAnsi" w:hAnsiTheme="majorHAnsi" w:cs="Calibri"/>
        </w:rPr>
        <w:t>.................................</w:t>
      </w:r>
    </w:p>
    <w:p w14:paraId="59996C5E" w14:textId="77777777" w:rsidR="003E38D5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 w:rsidRPr="003E38D5">
        <w:rPr>
          <w:rFonts w:asciiTheme="majorHAnsi" w:hAnsiTheme="majorHAnsi" w:cs="Calibri"/>
        </w:rPr>
        <w:t>Main telephone number</w:t>
      </w:r>
      <w:r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ab/>
      </w:r>
      <w:r w:rsidRPr="003E38D5">
        <w:rPr>
          <w:rFonts w:asciiTheme="majorHAnsi" w:hAnsiTheme="majorHAnsi" w:cs="Calibri"/>
        </w:rPr>
        <w:t>....................................................................................</w:t>
      </w:r>
      <w:r>
        <w:rPr>
          <w:rFonts w:asciiTheme="majorHAnsi" w:hAnsiTheme="majorHAnsi" w:cs="Calibri"/>
        </w:rPr>
        <w:t>.........................................</w:t>
      </w:r>
    </w:p>
    <w:p w14:paraId="6DDF495B" w14:textId="77777777" w:rsidR="003E38D5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 w:rsidRPr="003E38D5">
        <w:rPr>
          <w:rFonts w:asciiTheme="majorHAnsi" w:hAnsiTheme="majorHAnsi" w:cs="Calibri"/>
        </w:rPr>
        <w:t>Other phone number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 w:rsidRPr="003E38D5">
        <w:rPr>
          <w:rFonts w:asciiTheme="majorHAnsi" w:hAnsiTheme="majorHAnsi" w:cs="Calibri"/>
        </w:rPr>
        <w:t>..........................................................................................</w:t>
      </w:r>
      <w:r>
        <w:rPr>
          <w:rFonts w:asciiTheme="majorHAnsi" w:hAnsiTheme="majorHAnsi" w:cs="Calibri"/>
        </w:rPr>
        <w:t>...................................</w:t>
      </w:r>
    </w:p>
    <w:p w14:paraId="2A0E27E3" w14:textId="77777777" w:rsidR="003E38D5" w:rsidRPr="003E38D5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>
        <w:rPr>
          <w:rFonts w:asciiTheme="majorHAnsi" w:hAnsiTheme="majorHAnsi" w:cs="Calibri"/>
        </w:rPr>
        <w:t>E-mail address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</w:t>
      </w:r>
    </w:p>
    <w:p w14:paraId="7C1D04CE" w14:textId="77777777" w:rsidR="003E38D5" w:rsidRPr="003E38D5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3E38D5">
        <w:rPr>
          <w:rFonts w:asciiTheme="majorHAnsi" w:hAnsiTheme="majorHAnsi" w:cs="Calibri"/>
        </w:rPr>
        <w:t xml:space="preserve">Date of Birth 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 w:rsidRPr="003E38D5">
        <w:rPr>
          <w:rFonts w:asciiTheme="majorHAnsi" w:hAnsiTheme="majorHAnsi" w:cs="Calibri"/>
        </w:rPr>
        <w:t xml:space="preserve">......../......../19........ 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 w:rsidRPr="003E38D5">
        <w:rPr>
          <w:rFonts w:asciiTheme="majorHAnsi" w:hAnsiTheme="majorHAnsi" w:cs="Calibri"/>
        </w:rPr>
        <w:t>Male / Female</w:t>
      </w:r>
    </w:p>
    <w:p w14:paraId="2645B475" w14:textId="7A26ED61" w:rsidR="00245243" w:rsidRPr="00245243" w:rsidRDefault="00245243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Times"/>
          <w:b/>
          <w:sz w:val="8"/>
          <w:szCs w:val="8"/>
        </w:rPr>
      </w:pPr>
      <w:r w:rsidRPr="00245243">
        <w:rPr>
          <w:rFonts w:asciiTheme="majorHAnsi" w:hAnsiTheme="majorHAnsi" w:cs="Times"/>
          <w:b/>
          <w:sz w:val="8"/>
          <w:szCs w:val="8"/>
        </w:rPr>
        <w:t xml:space="preserve"> </w:t>
      </w:r>
    </w:p>
    <w:p w14:paraId="7F704DB2" w14:textId="4BC38157" w:rsidR="003E38D5" w:rsidRPr="00245243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3E38D5">
        <w:rPr>
          <w:rFonts w:asciiTheme="majorHAnsi" w:hAnsiTheme="majorHAnsi" w:cs="Times"/>
          <w:b/>
        </w:rPr>
        <w:t>SPECIAL NEED</w:t>
      </w:r>
      <w:r>
        <w:rPr>
          <w:rFonts w:asciiTheme="majorHAnsi" w:hAnsiTheme="majorHAnsi" w:cs="Times"/>
          <w:b/>
        </w:rPr>
        <w:t>S</w:t>
      </w:r>
      <w:r w:rsidR="00245243">
        <w:rPr>
          <w:rFonts w:asciiTheme="majorHAnsi" w:hAnsiTheme="majorHAnsi" w:cs="Times"/>
          <w:b/>
        </w:rPr>
        <w:t xml:space="preserve"> </w:t>
      </w:r>
      <w:r w:rsidR="00245243" w:rsidRPr="00245243">
        <w:rPr>
          <w:rFonts w:asciiTheme="majorHAnsi" w:hAnsiTheme="majorHAnsi" w:cs="Times"/>
        </w:rPr>
        <w:t xml:space="preserve">- </w:t>
      </w:r>
      <w:r w:rsidRPr="003E38D5">
        <w:rPr>
          <w:rFonts w:asciiTheme="majorHAnsi" w:hAnsiTheme="majorHAnsi" w:cs="Calibri"/>
        </w:rPr>
        <w:t xml:space="preserve">Physical or other disability or condition which might necessitate special educational arrangements and support (Please supply supporting evidence if possible e.g. Dyslexia statement) </w:t>
      </w:r>
    </w:p>
    <w:p w14:paraId="1261B169" w14:textId="6CE2CE27" w:rsidR="003E38D5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Calibri"/>
        </w:rPr>
      </w:pPr>
      <w:r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 xml:space="preserve">....   </w:t>
      </w:r>
    </w:p>
    <w:p w14:paraId="48DFB37B" w14:textId="7B443A88" w:rsidR="003E38D5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Calibri"/>
        </w:rPr>
      </w:pPr>
      <w:r w:rsidRPr="003E38D5">
        <w:rPr>
          <w:rFonts w:asciiTheme="majorHAnsi" w:hAnsiTheme="majorHAnsi" w:cs="Times"/>
          <w:b/>
        </w:rPr>
        <w:t>DIETARY NEEDS/ALLERGIES</w:t>
      </w:r>
      <w:r w:rsidRPr="003E38D5">
        <w:rPr>
          <w:rFonts w:asciiTheme="majorHAnsi" w:hAnsiTheme="majorHAnsi" w:cs="Times"/>
        </w:rPr>
        <w:t xml:space="preserve"> </w:t>
      </w:r>
      <w:r w:rsidRPr="003E38D5">
        <w:rPr>
          <w:rFonts w:asciiTheme="majorHAnsi" w:hAnsiTheme="majorHAnsi" w:cs="Calibri"/>
        </w:rPr>
        <w:t>(For refreshments etc</w:t>
      </w:r>
      <w:r w:rsidR="00B43284">
        <w:rPr>
          <w:rFonts w:asciiTheme="majorHAnsi" w:hAnsiTheme="majorHAnsi" w:cs="Calibri"/>
        </w:rPr>
        <w:t>.</w:t>
      </w:r>
      <w:r w:rsidRPr="003E38D5">
        <w:rPr>
          <w:rFonts w:asciiTheme="majorHAnsi" w:hAnsiTheme="majorHAnsi" w:cs="Calibri"/>
        </w:rPr>
        <w:t>)</w:t>
      </w:r>
      <w:r>
        <w:rPr>
          <w:rFonts w:asciiTheme="majorHAnsi" w:hAnsiTheme="majorHAnsi" w:cs="Calibri"/>
        </w:rPr>
        <w:t xml:space="preserve"> ………………</w:t>
      </w:r>
      <w:proofErr w:type="gramStart"/>
      <w:r w:rsidRPr="003E38D5">
        <w:rPr>
          <w:rFonts w:asciiTheme="majorHAnsi" w:hAnsiTheme="majorHAnsi" w:cs="Calibri"/>
        </w:rPr>
        <w:t>......................................................................... 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>....</w:t>
      </w:r>
      <w:proofErr w:type="gramEnd"/>
      <w:r w:rsidRPr="003E38D5">
        <w:rPr>
          <w:rFonts w:asciiTheme="majorHAnsi" w:hAnsiTheme="majorHAnsi" w:cs="Calibri"/>
        </w:rPr>
        <w:t xml:space="preserve">  </w:t>
      </w:r>
    </w:p>
    <w:p w14:paraId="1794E614" w14:textId="77777777" w:rsidR="008462E0" w:rsidRDefault="008462E0" w:rsidP="003917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Times"/>
          <w:b/>
        </w:rPr>
      </w:pPr>
    </w:p>
    <w:p w14:paraId="0F1F6B1F" w14:textId="2C4708D2" w:rsidR="0039173F" w:rsidRPr="00245243" w:rsidRDefault="0039173F" w:rsidP="003917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Times"/>
        </w:rPr>
      </w:pPr>
      <w:r>
        <w:rPr>
          <w:rFonts w:asciiTheme="majorHAnsi" w:hAnsiTheme="majorHAnsi" w:cs="Times"/>
          <w:b/>
        </w:rPr>
        <w:lastRenderedPageBreak/>
        <w:t>CHURCH DETAILS</w:t>
      </w:r>
      <w:r w:rsidR="00245243">
        <w:rPr>
          <w:rFonts w:asciiTheme="majorHAnsi" w:hAnsiTheme="majorHAnsi" w:cs="Times"/>
          <w:b/>
        </w:rPr>
        <w:t xml:space="preserve"> </w:t>
      </w:r>
      <w:r w:rsidR="00245243" w:rsidRPr="00245243">
        <w:rPr>
          <w:rFonts w:asciiTheme="majorHAnsi" w:hAnsiTheme="majorHAnsi" w:cs="Times"/>
        </w:rPr>
        <w:t>………………………………………………………………………………………………………………………………………</w:t>
      </w:r>
      <w:r w:rsidR="00245243">
        <w:rPr>
          <w:rFonts w:asciiTheme="majorHAnsi" w:hAnsiTheme="majorHAnsi" w:cs="Times"/>
        </w:rPr>
        <w:t>….</w:t>
      </w:r>
    </w:p>
    <w:p w14:paraId="435D40A7" w14:textId="3C2A3C9A" w:rsidR="0039173F" w:rsidRPr="00CE048E" w:rsidRDefault="0039173F" w:rsidP="003917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Times"/>
          <w:b/>
        </w:rPr>
      </w:pPr>
      <w:r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>....</w:t>
      </w:r>
      <w:r>
        <w:rPr>
          <w:rFonts w:asciiTheme="majorHAnsi" w:hAnsiTheme="majorHAnsi" w:cs="Calibri"/>
        </w:rPr>
        <w:t xml:space="preserve">  </w:t>
      </w:r>
    </w:p>
    <w:p w14:paraId="48DBD2ED" w14:textId="521A565F" w:rsidR="00245243" w:rsidRDefault="00CE048E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Calibri"/>
        </w:rPr>
      </w:pPr>
      <w:r>
        <w:rPr>
          <w:rFonts w:asciiTheme="majorHAnsi" w:hAnsiTheme="majorHAnsi" w:cs="Times"/>
          <w:b/>
        </w:rPr>
        <w:t>SCHOOLS</w:t>
      </w:r>
      <w:r w:rsidR="003E38D5" w:rsidRPr="003E38D5">
        <w:rPr>
          <w:rFonts w:asciiTheme="majorHAnsi" w:hAnsiTheme="majorHAnsi" w:cs="Times"/>
          <w:b/>
        </w:rPr>
        <w:t xml:space="preserve"> WORK</w:t>
      </w:r>
      <w:r w:rsidR="00245243">
        <w:rPr>
          <w:rFonts w:asciiTheme="majorHAnsi" w:hAnsiTheme="majorHAnsi" w:cs="Times"/>
        </w:rPr>
        <w:t xml:space="preserve"> - </w:t>
      </w:r>
      <w:r w:rsidR="003E38D5" w:rsidRPr="003E38D5">
        <w:rPr>
          <w:rFonts w:asciiTheme="majorHAnsi" w:hAnsiTheme="majorHAnsi" w:cs="Calibri"/>
        </w:rPr>
        <w:t>Please give brief details of the work that you have undertaken with young people and your reasons for wishing to undertake this course</w:t>
      </w:r>
      <w:proofErr w:type="gramStart"/>
      <w:r w:rsidR="00245243">
        <w:rPr>
          <w:rFonts w:asciiTheme="majorHAnsi" w:hAnsiTheme="majorHAnsi" w:cs="Calibri"/>
        </w:rPr>
        <w:t>.</w:t>
      </w:r>
      <w:r w:rsidR="003E38D5" w:rsidRPr="003E38D5">
        <w:rPr>
          <w:rFonts w:asciiTheme="majorHAnsi" w:hAnsiTheme="majorHAnsi" w:cs="Calibri"/>
        </w:rPr>
        <w:t>.......................................................</w:t>
      </w:r>
      <w:r w:rsidR="00245243">
        <w:rPr>
          <w:rFonts w:asciiTheme="majorHAnsi" w:hAnsiTheme="majorHAnsi" w:cs="Calibri"/>
        </w:rPr>
        <w:t>.....................................</w:t>
      </w:r>
      <w:r w:rsidR="003E38D5" w:rsidRPr="003E38D5">
        <w:rPr>
          <w:rFonts w:asciiTheme="majorHAnsi" w:hAnsiTheme="majorHAnsi" w:cs="Calibri"/>
        </w:rPr>
        <w:t xml:space="preserve"> .......................................................................................................................................................</w:t>
      </w:r>
      <w:r w:rsidR="003E38D5">
        <w:rPr>
          <w:rFonts w:asciiTheme="majorHAnsi" w:hAnsiTheme="majorHAnsi" w:cs="Calibri"/>
        </w:rPr>
        <w:t>..................</w:t>
      </w:r>
      <w:r w:rsidR="003E38D5" w:rsidRPr="003E38D5">
        <w:rPr>
          <w:rFonts w:asciiTheme="majorHAnsi" w:hAnsiTheme="majorHAnsi" w:cs="Calibri"/>
        </w:rPr>
        <w:t>....</w:t>
      </w:r>
      <w:proofErr w:type="gramEnd"/>
      <w:r w:rsidR="003E38D5" w:rsidRPr="003E38D5">
        <w:rPr>
          <w:rFonts w:asciiTheme="majorHAnsi" w:hAnsiTheme="majorHAnsi" w:cs="Calibri"/>
        </w:rPr>
        <w:t xml:space="preserve"> .......................................................................................................................................................</w:t>
      </w:r>
      <w:r w:rsidR="003E38D5">
        <w:rPr>
          <w:rFonts w:asciiTheme="majorHAnsi" w:hAnsiTheme="majorHAnsi" w:cs="Calibri"/>
        </w:rPr>
        <w:t>..................</w:t>
      </w:r>
      <w:r w:rsidR="003E38D5" w:rsidRPr="003E38D5">
        <w:rPr>
          <w:rFonts w:asciiTheme="majorHAnsi" w:hAnsiTheme="majorHAnsi" w:cs="Calibri"/>
        </w:rPr>
        <w:t>.... .......................................................................................................................................................</w:t>
      </w:r>
      <w:r w:rsidR="003E38D5">
        <w:rPr>
          <w:rFonts w:asciiTheme="majorHAnsi" w:hAnsiTheme="majorHAnsi" w:cs="Calibri"/>
        </w:rPr>
        <w:t>..................</w:t>
      </w:r>
      <w:r w:rsidR="00245243">
        <w:rPr>
          <w:rFonts w:asciiTheme="majorHAnsi" w:hAnsiTheme="majorHAnsi" w:cs="Calibri"/>
        </w:rPr>
        <w:t>....</w:t>
      </w:r>
      <w:r w:rsidR="00245243"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.......................................................................................................................................................</w:t>
      </w:r>
      <w:r w:rsidR="00245243">
        <w:rPr>
          <w:rFonts w:asciiTheme="majorHAnsi" w:hAnsiTheme="majorHAnsi" w:cs="Calibri"/>
        </w:rPr>
        <w:t>..................</w:t>
      </w:r>
      <w:r w:rsidR="00245243" w:rsidRPr="003E38D5">
        <w:rPr>
          <w:rFonts w:asciiTheme="majorHAnsi" w:hAnsiTheme="majorHAnsi" w:cs="Calibri"/>
        </w:rPr>
        <w:t>....</w:t>
      </w:r>
    </w:p>
    <w:p w14:paraId="41E80916" w14:textId="57CCB920" w:rsidR="003E38D5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 w:rsidRPr="003E38D5">
        <w:rPr>
          <w:rFonts w:asciiTheme="majorHAnsi" w:hAnsiTheme="majorHAnsi" w:cs="Times"/>
          <w:b/>
        </w:rPr>
        <w:t>Data Protection</w:t>
      </w:r>
      <w:r w:rsidR="00CE048E">
        <w:rPr>
          <w:rFonts w:asciiTheme="majorHAnsi" w:hAnsiTheme="majorHAnsi" w:cs="Times"/>
        </w:rPr>
        <w:t xml:space="preserve"> </w:t>
      </w:r>
      <w:r w:rsidR="00245243">
        <w:rPr>
          <w:rFonts w:asciiTheme="majorHAnsi" w:hAnsiTheme="majorHAnsi" w:cs="Times"/>
        </w:rPr>
        <w:t xml:space="preserve">- </w:t>
      </w:r>
      <w:r w:rsidRPr="003E38D5">
        <w:rPr>
          <w:rFonts w:asciiTheme="majorHAnsi" w:hAnsiTheme="majorHAnsi" w:cs="Calibri"/>
        </w:rPr>
        <w:t xml:space="preserve">Please note that all data supplied will be held securely by </w:t>
      </w:r>
      <w:r w:rsidR="00C67EFA">
        <w:rPr>
          <w:rFonts w:asciiTheme="majorHAnsi" w:hAnsiTheme="majorHAnsi" w:cs="Calibri"/>
        </w:rPr>
        <w:t>CaSS</w:t>
      </w:r>
      <w:r w:rsidRPr="003E38D5">
        <w:rPr>
          <w:rFonts w:asciiTheme="majorHAnsi" w:hAnsiTheme="majorHAnsi" w:cs="Calibri"/>
        </w:rPr>
        <w:t xml:space="preserve">. </w:t>
      </w:r>
      <w:r>
        <w:rPr>
          <w:rFonts w:asciiTheme="majorHAnsi" w:hAnsiTheme="majorHAnsi" w:cs="Calibri"/>
        </w:rPr>
        <w:t xml:space="preserve"> </w:t>
      </w:r>
      <w:r w:rsidR="00C67EFA">
        <w:rPr>
          <w:rFonts w:asciiTheme="majorHAnsi" w:hAnsiTheme="majorHAnsi" w:cs="Calibri"/>
        </w:rPr>
        <w:t xml:space="preserve">You will only be </w:t>
      </w:r>
      <w:r w:rsidR="00245243">
        <w:rPr>
          <w:rFonts w:asciiTheme="majorHAnsi" w:hAnsiTheme="majorHAnsi" w:cs="Calibri"/>
        </w:rPr>
        <w:t>c</w:t>
      </w:r>
      <w:r w:rsidR="00C67EFA">
        <w:rPr>
          <w:rFonts w:asciiTheme="majorHAnsi" w:hAnsiTheme="majorHAnsi" w:cs="Calibri"/>
        </w:rPr>
        <w:t xml:space="preserve">ontacted for purposes of the School Chaplaincy course, including any follow up information. </w:t>
      </w:r>
      <w:r w:rsidR="00245243">
        <w:rPr>
          <w:rFonts w:asciiTheme="majorHAnsi" w:hAnsiTheme="majorHAnsi" w:cs="Calibri"/>
        </w:rPr>
        <w:t xml:space="preserve">                          </w:t>
      </w:r>
      <w:r w:rsidR="00C67EFA" w:rsidRPr="007217CA">
        <w:rPr>
          <w:rFonts w:asciiTheme="majorHAnsi" w:hAnsiTheme="majorHAnsi" w:cs="Calibri"/>
          <w:b/>
        </w:rPr>
        <w:t>I</w:t>
      </w:r>
      <w:r w:rsidRPr="007217CA">
        <w:rPr>
          <w:rFonts w:asciiTheme="majorHAnsi" w:hAnsiTheme="majorHAnsi" w:cs="Calibri"/>
          <w:b/>
        </w:rPr>
        <w:t xml:space="preserve">n order to be accepted on the course it is essential that you give consent to </w:t>
      </w:r>
      <w:r w:rsidR="00C67EFA" w:rsidRPr="007217CA">
        <w:rPr>
          <w:rFonts w:asciiTheme="majorHAnsi" w:hAnsiTheme="majorHAnsi" w:cs="Calibri"/>
          <w:b/>
        </w:rPr>
        <w:t xml:space="preserve">your data being used in this way </w:t>
      </w:r>
      <w:r w:rsidRPr="007217CA">
        <w:rPr>
          <w:rFonts w:asciiTheme="majorHAnsi" w:hAnsiTheme="majorHAnsi" w:cs="Calibri"/>
          <w:b/>
        </w:rPr>
        <w:t>by signing at the end of this form.</w:t>
      </w:r>
      <w:r w:rsidRPr="003E38D5">
        <w:rPr>
          <w:rFonts w:asciiTheme="majorHAnsi" w:hAnsiTheme="majorHAnsi" w:cs="Calibri"/>
        </w:rPr>
        <w:t xml:space="preserve"> </w:t>
      </w:r>
    </w:p>
    <w:p w14:paraId="060FD972" w14:textId="77777777" w:rsidR="007217CA" w:rsidRPr="00245243" w:rsidRDefault="007217CA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</w:p>
    <w:p w14:paraId="19622A4E" w14:textId="7215EEF4" w:rsidR="003E38D5" w:rsidRPr="00245243" w:rsidRDefault="003E38D5" w:rsidP="003E38D5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245243">
        <w:rPr>
          <w:rFonts w:asciiTheme="majorHAnsi" w:hAnsiTheme="majorHAnsi" w:cs="Times"/>
          <w:b/>
        </w:rPr>
        <w:t>Please ma</w:t>
      </w:r>
      <w:r w:rsidR="000D5A67" w:rsidRPr="00245243">
        <w:rPr>
          <w:rFonts w:asciiTheme="majorHAnsi" w:hAnsiTheme="majorHAnsi" w:cs="Times"/>
          <w:b/>
        </w:rPr>
        <w:t>ke sure you can attend all the t</w:t>
      </w:r>
      <w:r w:rsidRPr="00245243">
        <w:rPr>
          <w:rFonts w:asciiTheme="majorHAnsi" w:hAnsiTheme="majorHAnsi" w:cs="Times"/>
          <w:b/>
        </w:rPr>
        <w:t xml:space="preserve">raining </w:t>
      </w:r>
      <w:r w:rsidR="000D5A67" w:rsidRPr="00245243">
        <w:rPr>
          <w:rFonts w:asciiTheme="majorHAnsi" w:hAnsiTheme="majorHAnsi" w:cs="Times"/>
          <w:b/>
        </w:rPr>
        <w:t>d</w:t>
      </w:r>
      <w:r w:rsidRPr="00245243">
        <w:rPr>
          <w:rFonts w:asciiTheme="majorHAnsi" w:hAnsiTheme="majorHAnsi" w:cs="Times"/>
          <w:b/>
        </w:rPr>
        <w:t xml:space="preserve">ays. </w:t>
      </w:r>
    </w:p>
    <w:p w14:paraId="50BD57FD" w14:textId="2E3CF5A1" w:rsidR="003E38D5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 w:rsidRPr="003E38D5">
        <w:rPr>
          <w:rFonts w:asciiTheme="majorHAnsi" w:hAnsiTheme="majorHAnsi" w:cs="Calibri"/>
        </w:rPr>
        <w:t xml:space="preserve">How did you hear about the </w:t>
      </w:r>
      <w:r w:rsidR="00CE048E">
        <w:rPr>
          <w:rFonts w:asciiTheme="majorHAnsi" w:hAnsiTheme="majorHAnsi" w:cs="Calibri"/>
        </w:rPr>
        <w:t>school chaplaincy</w:t>
      </w:r>
      <w:r w:rsidRPr="003E38D5">
        <w:rPr>
          <w:rFonts w:asciiTheme="majorHAnsi" w:hAnsiTheme="majorHAnsi" w:cs="Calibri"/>
        </w:rPr>
        <w:t xml:space="preserve"> course</w:t>
      </w:r>
      <w:r>
        <w:rPr>
          <w:rFonts w:asciiTheme="majorHAnsi" w:hAnsiTheme="majorHAnsi" w:cs="Calibri"/>
        </w:rPr>
        <w:t>?</w:t>
      </w:r>
    </w:p>
    <w:p w14:paraId="0AE57262" w14:textId="77777777" w:rsidR="003E38D5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Theme="majorHAnsi" w:hAnsiTheme="majorHAnsi" w:cs="Calibri"/>
        </w:rPr>
      </w:pPr>
      <w:r w:rsidRPr="003E38D5">
        <w:rPr>
          <w:rFonts w:asciiTheme="majorHAnsi" w:hAnsiTheme="majorHAnsi" w:cs="Calibri"/>
        </w:rPr>
        <w:t>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>.... .......................................................................................................................................................</w:t>
      </w:r>
      <w:r>
        <w:rPr>
          <w:rFonts w:asciiTheme="majorHAnsi" w:hAnsiTheme="majorHAnsi" w:cs="Calibri"/>
        </w:rPr>
        <w:t>..................</w:t>
      </w:r>
      <w:r w:rsidRPr="003E38D5">
        <w:rPr>
          <w:rFonts w:asciiTheme="majorHAnsi" w:hAnsiTheme="majorHAnsi" w:cs="Calibri"/>
        </w:rPr>
        <w:t xml:space="preserve">.... </w:t>
      </w:r>
    </w:p>
    <w:p w14:paraId="1F61DB8A" w14:textId="77777777" w:rsidR="003E38D5" w:rsidRPr="006B7B86" w:rsidRDefault="003E38D5" w:rsidP="003E38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6B7B86">
        <w:rPr>
          <w:rFonts w:asciiTheme="majorHAnsi" w:hAnsiTheme="majorHAnsi" w:cs="Calibri"/>
          <w:b/>
        </w:rPr>
        <w:t>Please indicate how your course fees will be paid:</w:t>
      </w:r>
    </w:p>
    <w:p w14:paraId="083010FB" w14:textId="4E422937" w:rsidR="003E38D5" w:rsidRPr="00AC06D6" w:rsidRDefault="003E38D5" w:rsidP="00AC06D6">
      <w:pPr>
        <w:pStyle w:val="ListParagraph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360" w:lineRule="exact"/>
        <w:ind w:left="714" w:hanging="357"/>
        <w:contextualSpacing w:val="0"/>
        <w:rPr>
          <w:rFonts w:asciiTheme="majorHAnsi" w:hAnsiTheme="majorHAnsi" w:cs="Times"/>
        </w:rPr>
      </w:pPr>
      <w:r w:rsidRPr="003E38D5">
        <w:rPr>
          <w:rFonts w:asciiTheme="majorHAnsi" w:hAnsiTheme="majorHAnsi" w:cs="Calibri"/>
        </w:rPr>
        <w:t xml:space="preserve">In </w:t>
      </w:r>
      <w:r>
        <w:rPr>
          <w:rFonts w:asciiTheme="majorHAnsi" w:hAnsiTheme="majorHAnsi" w:cs="Times"/>
        </w:rPr>
        <w:t>full</w:t>
      </w:r>
      <w:r w:rsidR="00CE048E">
        <w:rPr>
          <w:rFonts w:asciiTheme="majorHAnsi" w:hAnsiTheme="majorHAnsi" w:cs="Times"/>
        </w:rPr>
        <w:t xml:space="preserve"> (£</w:t>
      </w:r>
      <w:r w:rsidR="007B78CE">
        <w:rPr>
          <w:rFonts w:asciiTheme="majorHAnsi" w:hAnsiTheme="majorHAnsi" w:cs="Times"/>
        </w:rPr>
        <w:t>5</w:t>
      </w:r>
      <w:r>
        <w:rPr>
          <w:rFonts w:asciiTheme="majorHAnsi" w:hAnsiTheme="majorHAnsi" w:cs="Times"/>
        </w:rPr>
        <w:t>0</w:t>
      </w:r>
      <w:r w:rsidRPr="003E38D5">
        <w:rPr>
          <w:rFonts w:asciiTheme="majorHAnsi" w:hAnsiTheme="majorHAnsi" w:cs="Times"/>
        </w:rPr>
        <w:t xml:space="preserve">) </w:t>
      </w:r>
      <w:r w:rsidRPr="003E38D5">
        <w:rPr>
          <w:rFonts w:asciiTheme="majorHAnsi" w:hAnsiTheme="majorHAnsi" w:cs="Calibri"/>
        </w:rPr>
        <w:t xml:space="preserve">by </w:t>
      </w:r>
      <w:r>
        <w:rPr>
          <w:rFonts w:asciiTheme="majorHAnsi" w:hAnsiTheme="majorHAnsi" w:cs="Calibri"/>
        </w:rPr>
        <w:t>my church.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  <w:t>Confirmed</w:t>
      </w:r>
      <w:r>
        <w:rPr>
          <w:rFonts w:asciiTheme="majorHAnsi" w:hAnsiTheme="majorHAnsi" w:cs="Calibri"/>
        </w:rPr>
        <w:tab/>
      </w:r>
      <w:r w:rsidRPr="003E38D5">
        <w:rPr>
          <w:rFonts w:ascii="Menlo Bold" w:eastAsia="MS Gothic" w:hAnsi="Menlo Bold" w:cs="Menlo Bold"/>
          <w:color w:val="000000"/>
          <w:sz w:val="44"/>
          <w:szCs w:val="44"/>
        </w:rPr>
        <w:t>☐</w:t>
      </w:r>
      <w:r>
        <w:rPr>
          <w:rFonts w:asciiTheme="majorHAnsi" w:hAnsiTheme="majorHAnsi" w:cs="Calibri"/>
        </w:rPr>
        <w:tab/>
        <w:t>Not confirmed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 w:rsidRPr="003E38D5">
        <w:rPr>
          <w:rFonts w:ascii="Menlo Bold" w:eastAsia="MS Gothic" w:hAnsi="Menlo Bold" w:cs="Menlo Bold"/>
          <w:color w:val="000000"/>
          <w:sz w:val="44"/>
          <w:szCs w:val="44"/>
        </w:rPr>
        <w:t>☐</w:t>
      </w:r>
    </w:p>
    <w:p w14:paraId="37082A7A" w14:textId="74FDEFE1" w:rsidR="00AC06D6" w:rsidRPr="00AC06D6" w:rsidRDefault="00AC06D6" w:rsidP="00AC06D6">
      <w:pPr>
        <w:pStyle w:val="ListParagraph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360" w:lineRule="exact"/>
        <w:ind w:left="714" w:hanging="357"/>
        <w:contextualSpacing w:val="0"/>
        <w:rPr>
          <w:rFonts w:asciiTheme="majorHAnsi" w:hAnsiTheme="majorHAnsi" w:cs="Times"/>
        </w:rPr>
      </w:pPr>
      <w:r w:rsidRPr="00AC06D6">
        <w:rPr>
          <w:rFonts w:asciiTheme="majorHAnsi" w:eastAsia="MS Gothic" w:hAnsiTheme="majorHAnsi" w:cs="Menlo Bold"/>
          <w:color w:val="000000"/>
        </w:rPr>
        <w:t>In full</w:t>
      </w:r>
      <w:r w:rsidR="00CE048E">
        <w:rPr>
          <w:rFonts w:asciiTheme="majorHAnsi" w:eastAsia="MS Gothic" w:hAnsiTheme="majorHAnsi" w:cs="Menlo Bold"/>
          <w:color w:val="000000"/>
        </w:rPr>
        <w:t xml:space="preserve"> (£</w:t>
      </w:r>
      <w:r w:rsidR="007B78CE">
        <w:rPr>
          <w:rFonts w:asciiTheme="majorHAnsi" w:eastAsia="MS Gothic" w:hAnsiTheme="majorHAnsi" w:cs="Menlo Bold"/>
          <w:color w:val="000000"/>
        </w:rPr>
        <w:t>5</w:t>
      </w:r>
      <w:r>
        <w:rPr>
          <w:rFonts w:asciiTheme="majorHAnsi" w:eastAsia="MS Gothic" w:hAnsiTheme="majorHAnsi" w:cs="Menlo Bold"/>
          <w:color w:val="000000"/>
        </w:rPr>
        <w:t>0) by myself.</w:t>
      </w:r>
      <w:r>
        <w:rPr>
          <w:rFonts w:asciiTheme="majorHAnsi" w:eastAsia="MS Gothic" w:hAnsiTheme="majorHAnsi" w:cs="Menlo Bold"/>
          <w:color w:val="000000"/>
        </w:rPr>
        <w:tab/>
      </w:r>
      <w:r w:rsidR="006B7B86">
        <w:rPr>
          <w:rFonts w:asciiTheme="majorHAnsi" w:eastAsia="MS Gothic" w:hAnsiTheme="majorHAnsi" w:cs="Menlo Bold"/>
          <w:color w:val="000000"/>
        </w:rPr>
        <w:tab/>
      </w:r>
      <w:r w:rsidR="006B7B86">
        <w:rPr>
          <w:rFonts w:asciiTheme="majorHAnsi" w:hAnsiTheme="majorHAnsi" w:cs="Calibri"/>
        </w:rPr>
        <w:t>Confirmed</w:t>
      </w:r>
      <w:r w:rsidR="006B7B86">
        <w:rPr>
          <w:rFonts w:asciiTheme="majorHAnsi" w:hAnsiTheme="majorHAnsi" w:cs="Calibri"/>
        </w:rPr>
        <w:tab/>
      </w:r>
      <w:r w:rsidR="006B7B86" w:rsidRPr="003E38D5">
        <w:rPr>
          <w:rFonts w:ascii="Menlo Bold" w:eastAsia="MS Gothic" w:hAnsi="Menlo Bold" w:cs="Menlo Bold"/>
          <w:color w:val="000000"/>
          <w:sz w:val="44"/>
          <w:szCs w:val="44"/>
        </w:rPr>
        <w:t>☐</w:t>
      </w:r>
      <w:r w:rsidR="006B7B86">
        <w:rPr>
          <w:rFonts w:asciiTheme="majorHAnsi" w:hAnsiTheme="majorHAnsi" w:cs="Calibri"/>
        </w:rPr>
        <w:tab/>
        <w:t>Not confirmed</w:t>
      </w:r>
      <w:r w:rsidR="006B7B86">
        <w:rPr>
          <w:rFonts w:asciiTheme="majorHAnsi" w:hAnsiTheme="majorHAnsi" w:cs="Calibri"/>
        </w:rPr>
        <w:tab/>
      </w:r>
      <w:r w:rsidR="006B7B86">
        <w:rPr>
          <w:rFonts w:asciiTheme="majorHAnsi" w:hAnsiTheme="majorHAnsi" w:cs="Calibri"/>
        </w:rPr>
        <w:tab/>
      </w:r>
      <w:r w:rsidR="006B7B86" w:rsidRPr="003E38D5">
        <w:rPr>
          <w:rFonts w:ascii="Menlo Bold" w:eastAsia="MS Gothic" w:hAnsi="Menlo Bold" w:cs="Menlo Bold"/>
          <w:color w:val="000000"/>
          <w:sz w:val="44"/>
          <w:szCs w:val="44"/>
        </w:rPr>
        <w:t>☐</w:t>
      </w:r>
    </w:p>
    <w:p w14:paraId="4F525420" w14:textId="77777777" w:rsidR="006B7B86" w:rsidRPr="003E38D5" w:rsidRDefault="006B7B86" w:rsidP="006B7B86">
      <w:pPr>
        <w:pStyle w:val="ListParagraph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 w:line="360" w:lineRule="exact"/>
        <w:ind w:left="714" w:hanging="357"/>
        <w:contextualSpacing w:val="0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Part funded by my church, and part funded by myself.</w:t>
      </w:r>
      <w:r>
        <w:rPr>
          <w:rFonts w:asciiTheme="majorHAnsi" w:hAnsiTheme="majorHAnsi" w:cs="Times"/>
        </w:rPr>
        <w:tab/>
        <w:t xml:space="preserve">Church: £………….. </w:t>
      </w:r>
      <w:r>
        <w:rPr>
          <w:rFonts w:asciiTheme="majorHAnsi" w:hAnsiTheme="majorHAnsi" w:cs="Times"/>
        </w:rPr>
        <w:tab/>
        <w:t>Myself: £……..……</w:t>
      </w:r>
    </w:p>
    <w:p w14:paraId="1D876B30" w14:textId="181881CB" w:rsidR="009F0D5A" w:rsidRPr="00245243" w:rsidRDefault="00AC06D6" w:rsidP="009F0D5A">
      <w:pPr>
        <w:pStyle w:val="ListParagraph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exact"/>
        <w:rPr>
          <w:rFonts w:asciiTheme="majorHAnsi" w:hAnsiTheme="majorHAnsi" w:cs="Times"/>
        </w:rPr>
      </w:pPr>
      <w:r w:rsidRPr="00245243">
        <w:rPr>
          <w:rFonts w:asciiTheme="majorHAnsi" w:hAnsiTheme="majorHAnsi" w:cs="Calibri"/>
        </w:rPr>
        <w:t>Not sure</w:t>
      </w:r>
      <w:r w:rsidR="006B7B86" w:rsidRPr="00245243">
        <w:rPr>
          <w:rFonts w:asciiTheme="majorHAnsi" w:hAnsiTheme="majorHAnsi" w:cs="Calibri"/>
        </w:rPr>
        <w:t xml:space="preserve"> yet</w:t>
      </w:r>
      <w:r w:rsidRPr="00245243">
        <w:rPr>
          <w:rFonts w:asciiTheme="majorHAnsi" w:hAnsiTheme="majorHAnsi" w:cs="Calibri"/>
        </w:rPr>
        <w:tab/>
      </w:r>
      <w:r w:rsidRPr="00245243">
        <w:rPr>
          <w:rFonts w:ascii="Segoe UI Symbol" w:eastAsia="MS Gothic" w:hAnsi="Segoe UI Symbol" w:cs="Segoe UI Symbol"/>
          <w:color w:val="000000"/>
          <w:sz w:val="44"/>
          <w:szCs w:val="44"/>
        </w:rPr>
        <w:t>☐</w:t>
      </w:r>
    </w:p>
    <w:p w14:paraId="3CBCEBDE" w14:textId="77777777" w:rsidR="00245243" w:rsidRDefault="00245243" w:rsidP="0024524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exact"/>
        <w:rPr>
          <w:rFonts w:asciiTheme="majorHAnsi" w:hAnsiTheme="majorHAnsi" w:cs="Times"/>
        </w:rPr>
      </w:pPr>
    </w:p>
    <w:p w14:paraId="57929FD0" w14:textId="77777777" w:rsidR="007217CA" w:rsidRPr="00245243" w:rsidRDefault="007217CA" w:rsidP="007217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245243">
        <w:rPr>
          <w:rFonts w:asciiTheme="majorHAnsi" w:hAnsiTheme="majorHAnsi" w:cs="Times"/>
          <w:b/>
        </w:rPr>
        <w:t xml:space="preserve">Please return to: Fiona Walton at </w:t>
      </w:r>
      <w:hyperlink r:id="rId10" w:history="1">
        <w:r w:rsidRPr="006D006D">
          <w:rPr>
            <w:rStyle w:val="Hyperlink"/>
            <w:rFonts w:asciiTheme="majorHAnsi" w:hAnsiTheme="majorHAnsi" w:cs="Times"/>
            <w:b/>
          </w:rPr>
          <w:t>fiona.walton@cass-su.org.uk</w:t>
        </w:r>
      </w:hyperlink>
      <w:r w:rsidRPr="00245243">
        <w:rPr>
          <w:rFonts w:asciiTheme="majorHAnsi" w:hAnsiTheme="majorHAnsi" w:cs="Times"/>
          <w:b/>
        </w:rPr>
        <w:t xml:space="preserve"> or CaSS Office, 291 </w:t>
      </w:r>
      <w:proofErr w:type="spellStart"/>
      <w:r w:rsidRPr="00245243">
        <w:rPr>
          <w:rFonts w:asciiTheme="majorHAnsi" w:hAnsiTheme="majorHAnsi" w:cs="Times"/>
          <w:b/>
        </w:rPr>
        <w:t>Abbeydale</w:t>
      </w:r>
      <w:proofErr w:type="spellEnd"/>
      <w:r w:rsidRPr="00245243">
        <w:rPr>
          <w:rFonts w:asciiTheme="majorHAnsi" w:hAnsiTheme="majorHAnsi" w:cs="Times"/>
          <w:b/>
        </w:rPr>
        <w:t xml:space="preserve"> Road, Sheffield, S7 1FJ</w:t>
      </w:r>
    </w:p>
    <w:p w14:paraId="04A5C899" w14:textId="77777777" w:rsidR="0010022F" w:rsidRDefault="0010022F" w:rsidP="005F6BBD">
      <w:pPr>
        <w:widowControl w:val="0"/>
        <w:autoSpaceDE w:val="0"/>
        <w:autoSpaceDN w:val="0"/>
        <w:adjustRightInd w:val="0"/>
        <w:rPr>
          <w:rFonts w:asciiTheme="majorHAnsi" w:hAnsiTheme="majorHAnsi" w:cs="Times"/>
        </w:rPr>
      </w:pPr>
    </w:p>
    <w:p w14:paraId="4DDD0B8C" w14:textId="77777777" w:rsidR="003E38D5" w:rsidRPr="007217CA" w:rsidRDefault="003E38D5" w:rsidP="00B2623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0"/>
        <w:rPr>
          <w:rFonts w:asciiTheme="majorHAnsi" w:hAnsiTheme="majorHAnsi" w:cs="Times"/>
          <w:b/>
        </w:rPr>
      </w:pPr>
      <w:r w:rsidRPr="007217CA">
        <w:rPr>
          <w:rFonts w:asciiTheme="majorHAnsi" w:hAnsiTheme="majorHAnsi" w:cs="Times"/>
          <w:b/>
        </w:rPr>
        <w:t xml:space="preserve">I hereby apply to join the course and </w:t>
      </w:r>
      <w:r w:rsidR="00B26232" w:rsidRPr="007217CA">
        <w:rPr>
          <w:rFonts w:asciiTheme="majorHAnsi" w:hAnsiTheme="majorHAnsi" w:cs="Times"/>
          <w:b/>
        </w:rPr>
        <w:t>have provided details of how the course fees will be paid for.</w:t>
      </w:r>
    </w:p>
    <w:p w14:paraId="7F37F6D3" w14:textId="2104F1B1" w:rsidR="00245243" w:rsidRPr="00245243" w:rsidRDefault="00B26232" w:rsidP="00B2623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asciiTheme="majorHAnsi" w:hAnsiTheme="majorHAnsi" w:cs="Calibri"/>
        </w:rPr>
      </w:pPr>
      <w:r w:rsidRPr="00B26232">
        <w:rPr>
          <w:rFonts w:asciiTheme="majorHAnsi" w:hAnsiTheme="majorHAnsi" w:cs="Times"/>
          <w:b/>
        </w:rPr>
        <w:t>SIGNED</w:t>
      </w:r>
      <w:r w:rsidR="003E38D5" w:rsidRPr="003E38D5">
        <w:rPr>
          <w:rFonts w:asciiTheme="majorHAnsi" w:hAnsiTheme="majorHAnsi" w:cs="Times"/>
        </w:rPr>
        <w:t xml:space="preserve"> (Learner</w:t>
      </w:r>
      <w:proofErr w:type="gramStart"/>
      <w:r w:rsidR="003E38D5" w:rsidRPr="003E38D5">
        <w:rPr>
          <w:rFonts w:asciiTheme="majorHAnsi" w:hAnsiTheme="majorHAnsi" w:cs="Times"/>
        </w:rPr>
        <w:t xml:space="preserve">) </w:t>
      </w:r>
      <w:r w:rsidR="003E38D5" w:rsidRPr="003E38D5">
        <w:rPr>
          <w:rFonts w:asciiTheme="majorHAnsi" w:hAnsiTheme="majorHAnsi" w:cs="Calibri"/>
        </w:rPr>
        <w:t>.........................................</w:t>
      </w:r>
      <w:r>
        <w:rPr>
          <w:rFonts w:asciiTheme="majorHAnsi" w:hAnsiTheme="majorHAnsi" w:cs="Calibri"/>
        </w:rPr>
        <w:t>..............................</w:t>
      </w:r>
      <w:r w:rsidR="003E38D5" w:rsidRPr="003E38D5">
        <w:rPr>
          <w:rFonts w:asciiTheme="majorHAnsi" w:hAnsiTheme="majorHAnsi" w:cs="Calibri"/>
        </w:rPr>
        <w:t>....</w:t>
      </w:r>
      <w:proofErr w:type="gramEnd"/>
      <w:r w:rsidR="003E38D5" w:rsidRPr="003E38D5">
        <w:rPr>
          <w:rFonts w:asciiTheme="majorHAnsi" w:hAnsiTheme="majorHAnsi" w:cs="Calibri"/>
        </w:rPr>
        <w:t xml:space="preserve"> </w:t>
      </w:r>
      <w:r w:rsidR="003E38D5" w:rsidRPr="003E38D5">
        <w:rPr>
          <w:rFonts w:asciiTheme="majorHAnsi" w:hAnsiTheme="majorHAnsi" w:cs="Times"/>
        </w:rPr>
        <w:t>Date</w:t>
      </w:r>
      <w:r w:rsidR="003E38D5" w:rsidRPr="003E38D5">
        <w:rPr>
          <w:rFonts w:asciiTheme="majorHAnsi" w:hAnsiTheme="majorHAnsi" w:cs="Calibri"/>
        </w:rPr>
        <w:t>............................................................</w:t>
      </w:r>
    </w:p>
    <w:sectPr w:rsidR="00245243" w:rsidRPr="00245243" w:rsidSect="003E38D5">
      <w:headerReference w:type="default" r:id="rId11"/>
      <w:pgSz w:w="12240" w:h="15840"/>
      <w:pgMar w:top="851" w:right="851" w:bottom="851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42CC4" w14:textId="77777777" w:rsidR="00AC51A7" w:rsidRDefault="00AC51A7" w:rsidP="003E38D5">
      <w:r>
        <w:separator/>
      </w:r>
    </w:p>
  </w:endnote>
  <w:endnote w:type="continuationSeparator" w:id="0">
    <w:p w14:paraId="3A6DC939" w14:textId="77777777" w:rsidR="00AC51A7" w:rsidRDefault="00AC51A7" w:rsidP="003E3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enlo Bold">
    <w:altName w:val="Times New Roman"/>
    <w:charset w:val="00"/>
    <w:family w:val="auto"/>
    <w:pitch w:val="variable"/>
    <w:sig w:usb0="00000000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CC0CB" w14:textId="77777777" w:rsidR="00AC51A7" w:rsidRDefault="00AC51A7" w:rsidP="003E38D5">
      <w:r>
        <w:separator/>
      </w:r>
    </w:p>
  </w:footnote>
  <w:footnote w:type="continuationSeparator" w:id="0">
    <w:p w14:paraId="21D0AE3D" w14:textId="77777777" w:rsidR="00AC51A7" w:rsidRDefault="00AC51A7" w:rsidP="003E3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3C022" w14:textId="609DCE1E" w:rsidR="00B3275A" w:rsidRPr="003E38D5" w:rsidRDefault="006E7DFF" w:rsidP="0099617D">
    <w:pPr>
      <w:pStyle w:val="Header"/>
      <w:tabs>
        <w:tab w:val="clear" w:pos="8640"/>
        <w:tab w:val="right" w:pos="10490"/>
      </w:tabs>
      <w:rPr>
        <w:color w:val="4DA250"/>
        <w:sz w:val="28"/>
        <w:szCs w:val="28"/>
      </w:rPr>
    </w:pPr>
    <w:r>
      <w:rPr>
        <w:noProof/>
        <w:sz w:val="32"/>
        <w:lang w:val="en-GB" w:eastAsia="en-GB"/>
      </w:rPr>
      <w:t xml:space="preserve">       </w:t>
    </w:r>
    <w:r w:rsidR="0099617D">
      <w:rPr>
        <w:color w:val="4DA250"/>
        <w:sz w:val="40"/>
        <w:szCs w:val="40"/>
      </w:rPr>
      <w:t xml:space="preserve">  </w:t>
    </w:r>
    <w:r w:rsidR="00B306EA">
      <w:rPr>
        <w:color w:val="4DA250"/>
        <w:sz w:val="40"/>
        <w:szCs w:val="40"/>
      </w:rPr>
      <w:t xml:space="preserve">   </w:t>
    </w:r>
    <w:r>
      <w:rPr>
        <w:color w:val="4DA250"/>
        <w:sz w:val="40"/>
        <w:szCs w:val="40"/>
      </w:rPr>
      <w:t xml:space="preserve"> </w:t>
    </w:r>
    <w:r w:rsidR="00B3275A" w:rsidRPr="003E38D5">
      <w:rPr>
        <w:color w:val="4DA250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9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78A4064"/>
    <w:multiLevelType w:val="hybridMultilevel"/>
    <w:tmpl w:val="F294C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8D5"/>
    <w:rsid w:val="000B7938"/>
    <w:rsid w:val="000D5A67"/>
    <w:rsid w:val="0010022F"/>
    <w:rsid w:val="00106B30"/>
    <w:rsid w:val="00123B21"/>
    <w:rsid w:val="002449C0"/>
    <w:rsid w:val="00245243"/>
    <w:rsid w:val="0025550C"/>
    <w:rsid w:val="002632B1"/>
    <w:rsid w:val="002820BB"/>
    <w:rsid w:val="002A5243"/>
    <w:rsid w:val="00316135"/>
    <w:rsid w:val="00320662"/>
    <w:rsid w:val="00335CCF"/>
    <w:rsid w:val="0039173F"/>
    <w:rsid w:val="003E38D5"/>
    <w:rsid w:val="004A0743"/>
    <w:rsid w:val="004A4497"/>
    <w:rsid w:val="004F3FA4"/>
    <w:rsid w:val="00533EBB"/>
    <w:rsid w:val="005667C4"/>
    <w:rsid w:val="005812BF"/>
    <w:rsid w:val="005842DD"/>
    <w:rsid w:val="005F6BBD"/>
    <w:rsid w:val="006B7B86"/>
    <w:rsid w:val="006E7DFF"/>
    <w:rsid w:val="007217CA"/>
    <w:rsid w:val="007B78CE"/>
    <w:rsid w:val="008462E0"/>
    <w:rsid w:val="008E6E56"/>
    <w:rsid w:val="0099617D"/>
    <w:rsid w:val="009B3D51"/>
    <w:rsid w:val="009F0D5A"/>
    <w:rsid w:val="00AC06D6"/>
    <w:rsid w:val="00AC3AEC"/>
    <w:rsid w:val="00AC51A7"/>
    <w:rsid w:val="00AD2BE4"/>
    <w:rsid w:val="00B26232"/>
    <w:rsid w:val="00B306EA"/>
    <w:rsid w:val="00B3275A"/>
    <w:rsid w:val="00B43284"/>
    <w:rsid w:val="00B87364"/>
    <w:rsid w:val="00BE5A5A"/>
    <w:rsid w:val="00C67EFA"/>
    <w:rsid w:val="00CE048E"/>
    <w:rsid w:val="00D225EB"/>
    <w:rsid w:val="00D50702"/>
    <w:rsid w:val="00D51DC2"/>
    <w:rsid w:val="00D55D96"/>
    <w:rsid w:val="00D560F9"/>
    <w:rsid w:val="00D82A17"/>
    <w:rsid w:val="00E27F7E"/>
    <w:rsid w:val="00E70782"/>
    <w:rsid w:val="00E915DF"/>
    <w:rsid w:val="00F90250"/>
    <w:rsid w:val="00FB371B"/>
    <w:rsid w:val="00FD0299"/>
    <w:rsid w:val="00FF59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A04F0F"/>
  <w15:docId w15:val="{81C51BFC-AD58-4D8A-A5C6-53241497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8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38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8D5"/>
  </w:style>
  <w:style w:type="paragraph" w:styleId="Footer">
    <w:name w:val="footer"/>
    <w:basedOn w:val="Normal"/>
    <w:link w:val="FooterChar"/>
    <w:uiPriority w:val="99"/>
    <w:unhideWhenUsed/>
    <w:rsid w:val="003E38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8D5"/>
  </w:style>
  <w:style w:type="paragraph" w:styleId="ListParagraph">
    <w:name w:val="List Paragraph"/>
    <w:basedOn w:val="Normal"/>
    <w:uiPriority w:val="34"/>
    <w:qFormat/>
    <w:rsid w:val="003E3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7B86"/>
    <w:rPr>
      <w:color w:val="0000FF" w:themeColor="hyperlink"/>
      <w:u w:val="single"/>
    </w:rPr>
  </w:style>
  <w:style w:type="paragraph" w:customStyle="1" w:styleId="font8">
    <w:name w:val="font_8"/>
    <w:basedOn w:val="Normal"/>
    <w:rsid w:val="008462E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wixguard">
    <w:name w:val="wixguard"/>
    <w:basedOn w:val="DefaultParagraphFont"/>
    <w:rsid w:val="00846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fiona.walton@cass-su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North</dc:creator>
  <cp:keywords/>
  <dc:description/>
  <cp:lastModifiedBy>CaSS Admin</cp:lastModifiedBy>
  <cp:revision>5</cp:revision>
  <cp:lastPrinted>2018-03-28T14:26:00Z</cp:lastPrinted>
  <dcterms:created xsi:type="dcterms:W3CDTF">2020-04-02T11:24:00Z</dcterms:created>
  <dcterms:modified xsi:type="dcterms:W3CDTF">2020-11-19T15:28:00Z</dcterms:modified>
</cp:coreProperties>
</file>